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E60F5" w14:textId="77777777" w:rsidR="002B10FA" w:rsidRDefault="00F1666A">
      <w:pPr>
        <w:spacing w:before="59"/>
        <w:ind w:right="602"/>
        <w:jc w:val="right"/>
        <w:rPr>
          <w:rFonts w:ascii="Verdana" w:eastAsia="Verdana" w:hAnsi="Verdana" w:cs="Verdana"/>
          <w:sz w:val="19"/>
          <w:szCs w:val="19"/>
        </w:rPr>
      </w:pPr>
      <w:r>
        <w:pict w14:anchorId="78F9FE19">
          <v:group id="_x0000_s1045" style="position:absolute;left:0;text-align:left;margin-left:36pt;margin-top:18pt;width:540pt;height:64.6pt;z-index:-251661312;mso-position-horizontal-relative:page;mso-position-vertical-relative:page" coordorigin="720,360" coordsize="10800,1292">
            <v:shape id="_x0000_s1047" style="position:absolute;left:727;top:1644;width:10785;height:0" coordorigin="727,1644" coordsize="10785,0" path="m727,1644r10785,e" fill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6" type="#_x0000_t75" style="position:absolute;left:720;top:360;width:6300;height:1230">
              <v:imagedata r:id="rId5" o:title=""/>
            </v:shape>
            <w10:wrap anchorx="page" anchory="page"/>
          </v:group>
        </w:pict>
      </w:r>
      <w:r>
        <w:rPr>
          <w:rFonts w:ascii="Verdana" w:eastAsia="Verdana" w:hAnsi="Verdana" w:cs="Verdana"/>
          <w:w w:val="99"/>
          <w:sz w:val="19"/>
          <w:szCs w:val="19"/>
        </w:rPr>
        <w:t>850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Ridge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Avenue</w:t>
      </w:r>
    </w:p>
    <w:p w14:paraId="31CA9B7A" w14:textId="77777777" w:rsidR="002B10FA" w:rsidRDefault="00F1666A">
      <w:pPr>
        <w:spacing w:line="220" w:lineRule="exact"/>
        <w:ind w:right="1421"/>
        <w:jc w:val="right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w w:val="99"/>
          <w:position w:val="-1"/>
          <w:sz w:val="19"/>
          <w:szCs w:val="19"/>
        </w:rPr>
        <w:t>Suite</w:t>
      </w:r>
      <w:r>
        <w:rPr>
          <w:rFonts w:ascii="Verdana" w:eastAsia="Verdana" w:hAnsi="Verdana" w:cs="Verdana"/>
          <w:position w:val="-1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position w:val="-1"/>
          <w:sz w:val="19"/>
          <w:szCs w:val="19"/>
        </w:rPr>
        <w:t>301</w:t>
      </w:r>
    </w:p>
    <w:p w14:paraId="44BB768E" w14:textId="77777777" w:rsidR="002B10FA" w:rsidRDefault="00F1666A">
      <w:pPr>
        <w:ind w:right="317"/>
        <w:jc w:val="right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w w:val="99"/>
          <w:sz w:val="19"/>
          <w:szCs w:val="19"/>
        </w:rPr>
        <w:t>Pittsburgh,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PA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15212</w:t>
      </w:r>
    </w:p>
    <w:p w14:paraId="66BFFA41" w14:textId="77777777" w:rsidR="002B10FA" w:rsidRDefault="00F1666A">
      <w:pPr>
        <w:spacing w:line="220" w:lineRule="exact"/>
        <w:ind w:right="106"/>
        <w:jc w:val="right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w w:val="99"/>
          <w:position w:val="-1"/>
          <w:sz w:val="19"/>
          <w:szCs w:val="19"/>
        </w:rPr>
        <w:t>Office:</w:t>
      </w:r>
      <w:r>
        <w:rPr>
          <w:rFonts w:ascii="Verdana" w:eastAsia="Verdana" w:hAnsi="Verdana" w:cs="Verdana"/>
          <w:position w:val="-1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position w:val="-1"/>
          <w:sz w:val="19"/>
          <w:szCs w:val="19"/>
        </w:rPr>
        <w:t>(412)</w:t>
      </w:r>
      <w:r>
        <w:rPr>
          <w:rFonts w:ascii="Verdana" w:eastAsia="Verdana" w:hAnsi="Verdana" w:cs="Verdana"/>
          <w:position w:val="-1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position w:val="-1"/>
          <w:sz w:val="19"/>
          <w:szCs w:val="19"/>
        </w:rPr>
        <w:t>321-8440</w:t>
      </w:r>
    </w:p>
    <w:p w14:paraId="6DF07331" w14:textId="77777777" w:rsidR="002B10FA" w:rsidRDefault="00F1666A">
      <w:pPr>
        <w:ind w:right="318"/>
        <w:jc w:val="right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w w:val="99"/>
          <w:sz w:val="19"/>
          <w:szCs w:val="19"/>
        </w:rPr>
        <w:t>Fax: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(412)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321-4088</w:t>
      </w:r>
    </w:p>
    <w:p w14:paraId="3C800800" w14:textId="77777777" w:rsidR="002B10FA" w:rsidRDefault="002B10FA">
      <w:pPr>
        <w:spacing w:before="5" w:line="280" w:lineRule="exact"/>
        <w:rPr>
          <w:sz w:val="28"/>
          <w:szCs w:val="28"/>
        </w:rPr>
      </w:pPr>
    </w:p>
    <w:p w14:paraId="16BFC2BE" w14:textId="24B5C6E1" w:rsidR="002B10FA" w:rsidRDefault="00F1666A">
      <w:pPr>
        <w:ind w:right="681"/>
        <w:jc w:val="right"/>
        <w:rPr>
          <w:sz w:val="44"/>
          <w:szCs w:val="44"/>
        </w:rPr>
      </w:pPr>
      <w:r>
        <w:rPr>
          <w:b/>
          <w:sz w:val="44"/>
          <w:szCs w:val="44"/>
        </w:rPr>
        <w:t>2022</w:t>
      </w:r>
      <w:r>
        <w:rPr>
          <w:b/>
          <w:sz w:val="44"/>
          <w:szCs w:val="44"/>
        </w:rPr>
        <w:t xml:space="preserve"> NCBA Swing into Spring Showcase Schedule</w:t>
      </w:r>
    </w:p>
    <w:p w14:paraId="559EA539" w14:textId="77777777" w:rsidR="002B10FA" w:rsidRDefault="00F1666A">
      <w:pPr>
        <w:spacing w:line="480" w:lineRule="exact"/>
        <w:ind w:left="5009" w:right="4588"/>
        <w:jc w:val="center"/>
        <w:rPr>
          <w:sz w:val="44"/>
          <w:szCs w:val="44"/>
        </w:rPr>
      </w:pPr>
      <w:r>
        <w:rPr>
          <w:b/>
          <w:position w:val="-1"/>
          <w:sz w:val="44"/>
          <w:szCs w:val="44"/>
        </w:rPr>
        <w:t>Request</w:t>
      </w:r>
    </w:p>
    <w:p w14:paraId="4235705F" w14:textId="77777777" w:rsidR="002B10FA" w:rsidRDefault="002B10FA">
      <w:pPr>
        <w:spacing w:before="16" w:line="200" w:lineRule="exact"/>
        <w:sectPr w:rsidR="002B10FA">
          <w:type w:val="continuous"/>
          <w:pgSz w:w="12240" w:h="15840"/>
          <w:pgMar w:top="300" w:right="720" w:bottom="280" w:left="300" w:header="720" w:footer="720" w:gutter="0"/>
          <w:cols w:space="720"/>
        </w:sectPr>
      </w:pPr>
    </w:p>
    <w:p w14:paraId="1724BF3C" w14:textId="77777777" w:rsidR="002B10FA" w:rsidRDefault="00F1666A">
      <w:pPr>
        <w:spacing w:before="23"/>
        <w:ind w:left="420"/>
        <w:rPr>
          <w:sz w:val="28"/>
          <w:szCs w:val="28"/>
        </w:rPr>
      </w:pPr>
      <w:r>
        <w:pict w14:anchorId="299607FC">
          <v:group id="_x0000_s1042" style="position:absolute;left:0;text-align:left;margin-left:74.35pt;margin-top:16.35pt;width:287.9pt;height:.9pt;z-index:-251656192;mso-position-horizontal-relative:page" coordorigin="1487,327" coordsize="5758,18">
            <v:shape id="_x0000_s1044" style="position:absolute;left:1496;top:336;width:4198;height:0" coordorigin="1496,336" coordsize="4198,0" path="m1496,336r4198,e" filled="f" strokeweight=".31069mm">
              <v:path arrowok="t"/>
            </v:shape>
            <v:shape id="_x0000_s1043" style="position:absolute;left:5698;top:336;width:1539;height:0" coordorigin="5698,336" coordsize="1539,0" path="m5698,336r1539,e" filled="f" strokeweight=".31069mm">
              <v:path arrowok="t"/>
            </v:shape>
            <w10:wrap anchorx="page"/>
          </v:group>
        </w:pict>
      </w:r>
      <w:r>
        <w:rPr>
          <w:b/>
          <w:w w:val="99"/>
          <w:sz w:val="28"/>
          <w:szCs w:val="28"/>
        </w:rPr>
        <w:t>Team:</w:t>
      </w:r>
    </w:p>
    <w:p w14:paraId="77C928A6" w14:textId="77777777" w:rsidR="002B10FA" w:rsidRDefault="002B10FA">
      <w:pPr>
        <w:spacing w:before="4" w:line="180" w:lineRule="exact"/>
        <w:rPr>
          <w:sz w:val="18"/>
          <w:szCs w:val="18"/>
        </w:rPr>
      </w:pPr>
    </w:p>
    <w:p w14:paraId="7B296FEC" w14:textId="77777777" w:rsidR="002B10FA" w:rsidRDefault="00F1666A">
      <w:pPr>
        <w:spacing w:line="300" w:lineRule="exact"/>
        <w:ind w:left="420" w:right="-62"/>
        <w:rPr>
          <w:sz w:val="28"/>
          <w:szCs w:val="28"/>
        </w:rPr>
      </w:pPr>
      <w:r>
        <w:rPr>
          <w:b/>
          <w:w w:val="99"/>
          <w:position w:val="-1"/>
          <w:sz w:val="28"/>
          <w:szCs w:val="28"/>
        </w:rPr>
        <w:t>Showcase</w:t>
      </w:r>
      <w:r>
        <w:rPr>
          <w:b/>
          <w:position w:val="-1"/>
          <w:sz w:val="28"/>
          <w:szCs w:val="28"/>
        </w:rPr>
        <w:t xml:space="preserve"> </w:t>
      </w:r>
      <w:r>
        <w:rPr>
          <w:b/>
          <w:w w:val="99"/>
          <w:position w:val="-1"/>
          <w:sz w:val="28"/>
          <w:szCs w:val="28"/>
        </w:rPr>
        <w:t>Location:</w:t>
      </w:r>
    </w:p>
    <w:p w14:paraId="7FB7A83E" w14:textId="77777777" w:rsidR="002B10FA" w:rsidRDefault="00F1666A">
      <w:pPr>
        <w:spacing w:before="10" w:line="120" w:lineRule="exact"/>
        <w:rPr>
          <w:sz w:val="12"/>
          <w:szCs w:val="12"/>
        </w:rPr>
      </w:pPr>
      <w:r>
        <w:br w:type="column"/>
      </w:r>
    </w:p>
    <w:p w14:paraId="43BE47F0" w14:textId="77777777" w:rsidR="002B10FA" w:rsidRDefault="002B10FA">
      <w:pPr>
        <w:spacing w:line="200" w:lineRule="exact"/>
      </w:pPr>
    </w:p>
    <w:p w14:paraId="75DA8DF0" w14:textId="77777777" w:rsidR="002B10FA" w:rsidRDefault="002B10FA">
      <w:pPr>
        <w:spacing w:line="200" w:lineRule="exact"/>
      </w:pPr>
    </w:p>
    <w:p w14:paraId="5C842287" w14:textId="77777777" w:rsidR="002B10FA" w:rsidRDefault="00F1666A">
      <w:pPr>
        <w:spacing w:line="300" w:lineRule="exact"/>
        <w:rPr>
          <w:sz w:val="28"/>
          <w:szCs w:val="28"/>
        </w:rPr>
        <w:sectPr w:rsidR="002B10FA">
          <w:type w:val="continuous"/>
          <w:pgSz w:w="12240" w:h="15840"/>
          <w:pgMar w:top="300" w:right="720" w:bottom="280" w:left="300" w:header="720" w:footer="720" w:gutter="0"/>
          <w:cols w:num="2" w:space="720" w:equalWidth="0">
            <w:col w:w="2792" w:space="351"/>
            <w:col w:w="8077"/>
          </w:cols>
        </w:sectPr>
      </w:pPr>
      <w:r>
        <w:pict w14:anchorId="7BBD0E9B">
          <v:group id="_x0000_s1038" style="position:absolute;margin-left:157.4pt;margin-top:14.5pt;width:174.85pt;height:1.55pt;z-index:-251659264;mso-position-horizontal-relative:page" coordorigin="3148,290" coordsize="3497,31">
            <v:shape id="_x0000_s1041" style="position:absolute;left:3162;top:305;width:3468;height:0" coordorigin="3162,305" coordsize="3468,0" path="m3162,305r3469,e" filled="f" strokeweight="1.42pt">
              <v:path arrowok="t"/>
            </v:shape>
            <v:shape id="_x0000_s1040" style="position:absolute;left:3162;top:313;width:280;height:0" coordorigin="3162,313" coordsize="280,0" path="m3162,313r280,e" filled="f" strokeweight=".31069mm">
              <v:path arrowok="t"/>
            </v:shape>
            <v:shape id="_x0000_s1039" style="position:absolute;left:5090;top:313;width:1540;height:0" coordorigin="5090,313" coordsize="1540,0" path="m5090,313r1540,e" filled="f" strokeweight=".31069mm">
              <v:path arrowok="t"/>
            </v:shape>
            <w10:wrap anchorx="page"/>
          </v:group>
        </w:pict>
      </w:r>
      <w:r>
        <w:rPr>
          <w:b/>
          <w:w w:val="99"/>
          <w:position w:val="-1"/>
          <w:sz w:val="28"/>
          <w:szCs w:val="28"/>
        </w:rPr>
        <w:t>Mesquite,</w:t>
      </w:r>
      <w:r>
        <w:rPr>
          <w:b/>
          <w:position w:val="-1"/>
          <w:sz w:val="28"/>
          <w:szCs w:val="28"/>
        </w:rPr>
        <w:t xml:space="preserve"> </w:t>
      </w:r>
      <w:r>
        <w:rPr>
          <w:b/>
          <w:w w:val="99"/>
          <w:position w:val="-1"/>
          <w:sz w:val="28"/>
          <w:szCs w:val="28"/>
        </w:rPr>
        <w:t>NV</w:t>
      </w:r>
    </w:p>
    <w:p w14:paraId="542D7613" w14:textId="77777777" w:rsidR="002B10FA" w:rsidRDefault="002B10FA">
      <w:pPr>
        <w:spacing w:before="9" w:line="140" w:lineRule="exact"/>
        <w:rPr>
          <w:sz w:val="14"/>
          <w:szCs w:val="14"/>
        </w:rPr>
      </w:pPr>
    </w:p>
    <w:p w14:paraId="6F17995B" w14:textId="77777777" w:rsidR="002B10FA" w:rsidRDefault="002B10FA">
      <w:pPr>
        <w:spacing w:line="200" w:lineRule="exact"/>
      </w:pPr>
    </w:p>
    <w:p w14:paraId="77632BD2" w14:textId="77777777" w:rsidR="002B10FA" w:rsidRDefault="002B10FA">
      <w:pPr>
        <w:spacing w:line="200" w:lineRule="exact"/>
        <w:sectPr w:rsidR="002B10FA">
          <w:type w:val="continuous"/>
          <w:pgSz w:w="12240" w:h="15840"/>
          <w:pgMar w:top="300" w:right="720" w:bottom="280" w:left="300" w:header="720" w:footer="720" w:gutter="0"/>
          <w:cols w:space="720"/>
        </w:sectPr>
      </w:pPr>
    </w:p>
    <w:p w14:paraId="3295098E" w14:textId="77777777" w:rsidR="002B10FA" w:rsidRDefault="00F1666A">
      <w:pPr>
        <w:tabs>
          <w:tab w:val="left" w:pos="2940"/>
        </w:tabs>
        <w:spacing w:before="31" w:line="240" w:lineRule="exact"/>
        <w:ind w:left="420" w:right="-53"/>
        <w:rPr>
          <w:sz w:val="22"/>
          <w:szCs w:val="22"/>
        </w:rPr>
      </w:pPr>
      <w:r>
        <w:rPr>
          <w:b/>
          <w:w w:val="99"/>
          <w:position w:val="-1"/>
          <w:sz w:val="22"/>
          <w:szCs w:val="22"/>
        </w:rPr>
        <w:t>Arrival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Date: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  <w:u w:val="single" w:color="000000"/>
        </w:rPr>
        <w:t xml:space="preserve"> </w:t>
      </w:r>
      <w:r>
        <w:rPr>
          <w:b/>
          <w:position w:val="-1"/>
          <w:sz w:val="22"/>
          <w:szCs w:val="22"/>
          <w:u w:val="single" w:color="000000"/>
        </w:rPr>
        <w:tab/>
      </w:r>
    </w:p>
    <w:p w14:paraId="1A9C6694" w14:textId="77777777" w:rsidR="002B10FA" w:rsidRDefault="00F1666A">
      <w:pPr>
        <w:tabs>
          <w:tab w:val="left" w:pos="2900"/>
        </w:tabs>
        <w:spacing w:before="31" w:line="240" w:lineRule="exact"/>
        <w:rPr>
          <w:sz w:val="22"/>
          <w:szCs w:val="22"/>
        </w:rPr>
        <w:sectPr w:rsidR="002B10FA">
          <w:type w:val="continuous"/>
          <w:pgSz w:w="12240" w:h="15840"/>
          <w:pgMar w:top="300" w:right="720" w:bottom="280" w:left="300" w:header="720" w:footer="720" w:gutter="0"/>
          <w:cols w:num="2" w:space="720" w:equalWidth="0">
            <w:col w:w="2951" w:space="221"/>
            <w:col w:w="8048"/>
          </w:cols>
        </w:sectPr>
      </w:pPr>
      <w:r>
        <w:br w:type="column"/>
      </w:r>
      <w:r>
        <w:rPr>
          <w:b/>
          <w:w w:val="99"/>
          <w:position w:val="-1"/>
          <w:sz w:val="22"/>
          <w:szCs w:val="22"/>
        </w:rPr>
        <w:t>Departure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Date: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  <w:u w:val="single" w:color="000000"/>
        </w:rPr>
        <w:t xml:space="preserve"> </w:t>
      </w:r>
      <w:r>
        <w:rPr>
          <w:b/>
          <w:position w:val="-1"/>
          <w:sz w:val="22"/>
          <w:szCs w:val="22"/>
          <w:u w:val="single" w:color="000000"/>
        </w:rPr>
        <w:tab/>
      </w:r>
    </w:p>
    <w:p w14:paraId="7D17F502" w14:textId="77777777" w:rsidR="002B10FA" w:rsidRDefault="002B10FA">
      <w:pPr>
        <w:spacing w:line="200" w:lineRule="exact"/>
      </w:pPr>
    </w:p>
    <w:p w14:paraId="1B1F453D" w14:textId="77777777" w:rsidR="002B10FA" w:rsidRDefault="002B10FA">
      <w:pPr>
        <w:spacing w:before="19" w:line="260" w:lineRule="exact"/>
        <w:rPr>
          <w:sz w:val="26"/>
          <w:szCs w:val="26"/>
        </w:rPr>
        <w:sectPr w:rsidR="002B10FA">
          <w:type w:val="continuous"/>
          <w:pgSz w:w="12240" w:h="15840"/>
          <w:pgMar w:top="300" w:right="720" w:bottom="280" w:left="300" w:header="720" w:footer="720" w:gutter="0"/>
          <w:cols w:space="720"/>
        </w:sectPr>
      </w:pPr>
    </w:p>
    <w:p w14:paraId="19B00436" w14:textId="77777777" w:rsidR="002B10FA" w:rsidRDefault="00F1666A">
      <w:pPr>
        <w:tabs>
          <w:tab w:val="left" w:pos="3700"/>
        </w:tabs>
        <w:spacing w:before="31" w:line="240" w:lineRule="exact"/>
        <w:ind w:left="420" w:right="-53"/>
        <w:rPr>
          <w:sz w:val="22"/>
          <w:szCs w:val="22"/>
        </w:rPr>
      </w:pPr>
      <w:r>
        <w:rPr>
          <w:b/>
          <w:w w:val="99"/>
          <w:position w:val="-1"/>
          <w:sz w:val="22"/>
          <w:szCs w:val="22"/>
        </w:rPr>
        <w:t>First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date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available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to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play: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  <w:u w:val="single" w:color="000000"/>
        </w:rPr>
        <w:t xml:space="preserve"> </w:t>
      </w:r>
      <w:r>
        <w:rPr>
          <w:b/>
          <w:position w:val="-1"/>
          <w:sz w:val="22"/>
          <w:szCs w:val="22"/>
          <w:u w:val="single" w:color="000000"/>
        </w:rPr>
        <w:tab/>
      </w:r>
    </w:p>
    <w:p w14:paraId="109E574C" w14:textId="77777777" w:rsidR="002B10FA" w:rsidRDefault="00F1666A">
      <w:pPr>
        <w:tabs>
          <w:tab w:val="left" w:pos="3320"/>
        </w:tabs>
        <w:spacing w:before="31" w:line="240" w:lineRule="exact"/>
        <w:rPr>
          <w:sz w:val="22"/>
          <w:szCs w:val="22"/>
        </w:rPr>
        <w:sectPr w:rsidR="002B10FA">
          <w:type w:val="continuous"/>
          <w:pgSz w:w="12240" w:h="15840"/>
          <w:pgMar w:top="300" w:right="720" w:bottom="280" w:left="300" w:header="720" w:footer="720" w:gutter="0"/>
          <w:cols w:num="2" w:space="720" w:equalWidth="0">
            <w:col w:w="3713" w:space="219"/>
            <w:col w:w="7288"/>
          </w:cols>
        </w:sectPr>
      </w:pPr>
      <w:r>
        <w:br w:type="column"/>
      </w:r>
      <w:r>
        <w:rPr>
          <w:b/>
          <w:w w:val="99"/>
          <w:position w:val="-1"/>
          <w:sz w:val="22"/>
          <w:szCs w:val="22"/>
        </w:rPr>
        <w:t>Final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date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available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to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</w:rPr>
        <w:t>play:</w:t>
      </w:r>
      <w:r>
        <w:rPr>
          <w:b/>
          <w:position w:val="-1"/>
          <w:sz w:val="22"/>
          <w:szCs w:val="22"/>
        </w:rPr>
        <w:t xml:space="preserve"> </w:t>
      </w:r>
      <w:r>
        <w:rPr>
          <w:b/>
          <w:w w:val="99"/>
          <w:position w:val="-1"/>
          <w:sz w:val="22"/>
          <w:szCs w:val="22"/>
          <w:u w:val="single" w:color="000000"/>
        </w:rPr>
        <w:t xml:space="preserve"> </w:t>
      </w:r>
      <w:r>
        <w:rPr>
          <w:b/>
          <w:position w:val="-1"/>
          <w:sz w:val="22"/>
          <w:szCs w:val="22"/>
          <w:u w:val="single" w:color="000000"/>
        </w:rPr>
        <w:tab/>
      </w:r>
    </w:p>
    <w:p w14:paraId="2587C39F" w14:textId="77777777" w:rsidR="002B10FA" w:rsidRDefault="002B10FA">
      <w:pPr>
        <w:spacing w:line="200" w:lineRule="exact"/>
      </w:pPr>
    </w:p>
    <w:p w14:paraId="64686966" w14:textId="77777777" w:rsidR="002B10FA" w:rsidRDefault="002B10FA">
      <w:pPr>
        <w:spacing w:before="20" w:line="260" w:lineRule="exact"/>
        <w:rPr>
          <w:sz w:val="26"/>
          <w:szCs w:val="26"/>
        </w:rPr>
      </w:pPr>
    </w:p>
    <w:p w14:paraId="14A06891" w14:textId="77777777" w:rsidR="002B10FA" w:rsidRDefault="00F1666A">
      <w:pPr>
        <w:spacing w:before="31"/>
        <w:ind w:left="420"/>
        <w:rPr>
          <w:sz w:val="22"/>
          <w:szCs w:val="22"/>
        </w:rPr>
      </w:pPr>
      <w:r>
        <w:rPr>
          <w:b/>
          <w:w w:val="99"/>
          <w:sz w:val="22"/>
          <w:szCs w:val="22"/>
        </w:rPr>
        <w:t>We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would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like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play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  <w:u w:val="single" w:color="000000"/>
        </w:rPr>
        <w:t xml:space="preserve"> </w:t>
      </w:r>
      <w:r>
        <w:rPr>
          <w:b/>
          <w:sz w:val="22"/>
          <w:szCs w:val="22"/>
          <w:u w:val="single" w:color="000000"/>
        </w:rPr>
        <w:t xml:space="preserve">       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of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our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NCBA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  <w:u w:val="single" w:color="000000"/>
        </w:rPr>
        <w:t xml:space="preserve"> </w:t>
      </w:r>
      <w:r>
        <w:rPr>
          <w:b/>
          <w:sz w:val="22"/>
          <w:szCs w:val="22"/>
          <w:u w:val="single" w:color="000000"/>
        </w:rPr>
        <w:t xml:space="preserve">                             </w:t>
      </w:r>
      <w:proofErr w:type="gramStart"/>
      <w:r>
        <w:rPr>
          <w:b/>
          <w:sz w:val="22"/>
          <w:szCs w:val="22"/>
          <w:u w:val="single" w:color="000000"/>
        </w:rPr>
        <w:t xml:space="preserve">  </w:t>
      </w:r>
      <w:r>
        <w:rPr>
          <w:b/>
          <w:sz w:val="22"/>
          <w:szCs w:val="22"/>
        </w:rPr>
        <w:t xml:space="preserve"> </w:t>
      </w:r>
      <w:r>
        <w:rPr>
          <w:i/>
          <w:w w:val="99"/>
          <w:sz w:val="16"/>
          <w:szCs w:val="16"/>
        </w:rPr>
        <w:t>(</w:t>
      </w:r>
      <w:proofErr w:type="gramEnd"/>
      <w:r>
        <w:rPr>
          <w:i/>
          <w:w w:val="99"/>
          <w:sz w:val="16"/>
          <w:szCs w:val="16"/>
        </w:rPr>
        <w:t>ex.</w:t>
      </w:r>
      <w:r>
        <w:rPr>
          <w:i/>
          <w:sz w:val="16"/>
          <w:szCs w:val="16"/>
        </w:rPr>
        <w:t xml:space="preserve"> </w:t>
      </w:r>
      <w:r>
        <w:rPr>
          <w:i/>
          <w:w w:val="99"/>
          <w:sz w:val="16"/>
          <w:szCs w:val="16"/>
        </w:rPr>
        <w:t>No</w:t>
      </w:r>
      <w:r>
        <w:rPr>
          <w:i/>
          <w:sz w:val="16"/>
          <w:szCs w:val="16"/>
        </w:rPr>
        <w:t xml:space="preserve"> </w:t>
      </w:r>
      <w:r>
        <w:rPr>
          <w:i/>
          <w:w w:val="99"/>
          <w:sz w:val="16"/>
          <w:szCs w:val="16"/>
        </w:rPr>
        <w:t>Pac</w:t>
      </w:r>
      <w:r>
        <w:rPr>
          <w:i/>
          <w:sz w:val="16"/>
          <w:szCs w:val="16"/>
        </w:rPr>
        <w:t xml:space="preserve">  </w:t>
      </w:r>
      <w:r>
        <w:rPr>
          <w:i/>
          <w:w w:val="99"/>
          <w:sz w:val="16"/>
          <w:szCs w:val="16"/>
        </w:rPr>
        <w:t>North)</w:t>
      </w:r>
      <w:r>
        <w:rPr>
          <w:i/>
          <w:sz w:val="16"/>
          <w:szCs w:val="16"/>
        </w:rPr>
        <w:t xml:space="preserve"> </w:t>
      </w:r>
      <w:r>
        <w:rPr>
          <w:b/>
          <w:w w:val="99"/>
          <w:sz w:val="22"/>
          <w:szCs w:val="22"/>
        </w:rPr>
        <w:t>conference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games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Swing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into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Spring.</w:t>
      </w:r>
    </w:p>
    <w:p w14:paraId="68D8357A" w14:textId="77777777" w:rsidR="002B10FA" w:rsidRDefault="002B10FA">
      <w:pPr>
        <w:spacing w:before="5" w:line="100" w:lineRule="exact"/>
        <w:rPr>
          <w:sz w:val="10"/>
          <w:szCs w:val="10"/>
        </w:rPr>
      </w:pPr>
    </w:p>
    <w:p w14:paraId="49886901" w14:textId="77777777" w:rsidR="002B10FA" w:rsidRDefault="002B10FA">
      <w:pPr>
        <w:spacing w:line="200" w:lineRule="exact"/>
      </w:pPr>
    </w:p>
    <w:p w14:paraId="1131237B" w14:textId="77777777" w:rsidR="002B10FA" w:rsidRDefault="002B10FA">
      <w:pPr>
        <w:spacing w:line="200" w:lineRule="exact"/>
      </w:pPr>
    </w:p>
    <w:p w14:paraId="252AF08A" w14:textId="77777777" w:rsidR="002B10FA" w:rsidRDefault="00F1666A">
      <w:pPr>
        <w:spacing w:line="360" w:lineRule="auto"/>
        <w:ind w:left="420" w:right="325"/>
        <w:rPr>
          <w:sz w:val="22"/>
          <w:szCs w:val="22"/>
        </w:rPr>
      </w:pPr>
      <w:r>
        <w:rPr>
          <w:b/>
          <w:w w:val="99"/>
          <w:sz w:val="22"/>
          <w:szCs w:val="22"/>
        </w:rPr>
        <w:t>We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would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like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play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  <w:u w:val="single" w:color="000000"/>
        </w:rPr>
        <w:t xml:space="preserve"> </w:t>
      </w:r>
      <w:r>
        <w:rPr>
          <w:b/>
          <w:sz w:val="22"/>
          <w:szCs w:val="22"/>
          <w:u w:val="single" w:color="000000"/>
        </w:rPr>
        <w:t xml:space="preserve">       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non-conference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games</w:t>
      </w:r>
      <w:r>
        <w:rPr>
          <w:b/>
          <w:sz w:val="22"/>
          <w:szCs w:val="22"/>
        </w:rPr>
        <w:t xml:space="preserve"> </w:t>
      </w:r>
      <w:r>
        <w:t>(</w:t>
      </w:r>
      <w:r>
        <w:rPr>
          <w:i/>
        </w:rPr>
        <w:t>wins/losses will go towards overall record, stats will count</w:t>
      </w:r>
      <w:r>
        <w:t xml:space="preserve">) </w:t>
      </w:r>
      <w:r>
        <w:rPr>
          <w:b/>
          <w:w w:val="99"/>
          <w:sz w:val="22"/>
          <w:szCs w:val="22"/>
        </w:rPr>
        <w:t>at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Swing into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Spring.</w:t>
      </w:r>
    </w:p>
    <w:p w14:paraId="7B5AA337" w14:textId="77777777" w:rsidR="002B10FA" w:rsidRDefault="002B10FA">
      <w:pPr>
        <w:spacing w:before="3" w:line="180" w:lineRule="exact"/>
        <w:rPr>
          <w:sz w:val="18"/>
          <w:szCs w:val="18"/>
        </w:rPr>
      </w:pPr>
    </w:p>
    <w:p w14:paraId="5F3460F3" w14:textId="77777777" w:rsidR="002B10FA" w:rsidRDefault="002B10FA">
      <w:pPr>
        <w:spacing w:line="200" w:lineRule="exact"/>
      </w:pPr>
    </w:p>
    <w:p w14:paraId="777840BC" w14:textId="77777777" w:rsidR="002B10FA" w:rsidRDefault="00F1666A">
      <w:pPr>
        <w:spacing w:line="688" w:lineRule="auto"/>
        <w:ind w:left="420" w:right="1808"/>
        <w:rPr>
          <w:sz w:val="22"/>
          <w:szCs w:val="22"/>
        </w:rPr>
      </w:pPr>
      <w:r>
        <w:rPr>
          <w:b/>
          <w:w w:val="99"/>
          <w:sz w:val="22"/>
          <w:szCs w:val="22"/>
        </w:rPr>
        <w:t>We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would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like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play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  <w:u w:val="single" w:color="000000"/>
        </w:rPr>
        <w:t xml:space="preserve"> </w:t>
      </w:r>
      <w:r>
        <w:rPr>
          <w:b/>
          <w:sz w:val="22"/>
          <w:szCs w:val="22"/>
          <w:u w:val="single" w:color="000000"/>
        </w:rPr>
        <w:t xml:space="preserve">       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exhibition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games</w:t>
      </w:r>
      <w:r>
        <w:rPr>
          <w:b/>
          <w:sz w:val="22"/>
          <w:szCs w:val="22"/>
        </w:rPr>
        <w:t xml:space="preserve"> </w:t>
      </w:r>
      <w:r>
        <w:t>(</w:t>
      </w:r>
      <w:r>
        <w:rPr>
          <w:i/>
        </w:rPr>
        <w:t>no wins, losses or statistics kept</w:t>
      </w:r>
      <w:r>
        <w:t xml:space="preserve">) </w:t>
      </w:r>
      <w:r>
        <w:rPr>
          <w:b/>
          <w:w w:val="99"/>
          <w:sz w:val="22"/>
          <w:szCs w:val="22"/>
        </w:rPr>
        <w:t>at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Swing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into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Spring. We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would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like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play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total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of</w:t>
      </w:r>
      <w:r>
        <w:rPr>
          <w:b/>
          <w:sz w:val="22"/>
          <w:szCs w:val="22"/>
        </w:rPr>
        <w:t xml:space="preserve">  </w:t>
      </w:r>
      <w:r>
        <w:rPr>
          <w:b/>
          <w:w w:val="99"/>
          <w:sz w:val="22"/>
          <w:szCs w:val="22"/>
          <w:u w:val="single" w:color="000000"/>
        </w:rPr>
        <w:t xml:space="preserve"> </w:t>
      </w:r>
      <w:r>
        <w:rPr>
          <w:b/>
          <w:sz w:val="22"/>
          <w:szCs w:val="22"/>
          <w:u w:val="single" w:color="000000"/>
        </w:rPr>
        <w:t xml:space="preserve">       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games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during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our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swing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into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spring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trip.</w:t>
      </w:r>
    </w:p>
    <w:p w14:paraId="5B58732B" w14:textId="77777777" w:rsidR="002B10FA" w:rsidRDefault="00F1666A">
      <w:pPr>
        <w:spacing w:before="50" w:line="360" w:lineRule="auto"/>
        <w:ind w:left="420" w:right="200"/>
        <w:rPr>
          <w:sz w:val="22"/>
          <w:szCs w:val="22"/>
        </w:rPr>
      </w:pPr>
      <w:r>
        <w:rPr>
          <w:b/>
          <w:w w:val="99"/>
          <w:sz w:val="22"/>
          <w:szCs w:val="22"/>
        </w:rPr>
        <w:t>Please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fill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in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the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dates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that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correspond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with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your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travel/preferences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below.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Also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include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your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request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for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practice times,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preferred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game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times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and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quantity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of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games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well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days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that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you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are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not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available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to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play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in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the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boxes that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have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been</w:t>
      </w:r>
      <w:r>
        <w:rPr>
          <w:b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provided.</w:t>
      </w:r>
    </w:p>
    <w:p w14:paraId="6B4710A9" w14:textId="77777777" w:rsidR="002B10FA" w:rsidRDefault="00F1666A">
      <w:pPr>
        <w:spacing w:before="4"/>
        <w:ind w:left="1838"/>
        <w:rPr>
          <w:sz w:val="16"/>
          <w:szCs w:val="16"/>
        </w:rPr>
      </w:pPr>
      <w:r>
        <w:rPr>
          <w:b/>
          <w:w w:val="99"/>
          <w:sz w:val="22"/>
          <w:szCs w:val="22"/>
        </w:rPr>
        <w:t>(</w:t>
      </w:r>
      <w:r>
        <w:rPr>
          <w:b/>
          <w:w w:val="99"/>
          <w:sz w:val="16"/>
          <w:szCs w:val="16"/>
        </w:rPr>
        <w:t>THE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NCBA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DOES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NOT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GUARANTEE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THAT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ALL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SCHEDULE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REQUESTS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WILL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BE</w:t>
      </w:r>
      <w:r>
        <w:rPr>
          <w:b/>
          <w:sz w:val="16"/>
          <w:szCs w:val="16"/>
        </w:rPr>
        <w:t xml:space="preserve"> </w:t>
      </w:r>
      <w:r>
        <w:rPr>
          <w:b/>
          <w:w w:val="99"/>
          <w:sz w:val="16"/>
          <w:szCs w:val="16"/>
        </w:rPr>
        <w:t>FULFILLED)</w:t>
      </w:r>
    </w:p>
    <w:p w14:paraId="20570DA5" w14:textId="77777777" w:rsidR="002B10FA" w:rsidRDefault="002B10FA">
      <w:pPr>
        <w:spacing w:before="6" w:line="120" w:lineRule="exact"/>
        <w:rPr>
          <w:sz w:val="12"/>
          <w:szCs w:val="12"/>
        </w:rPr>
      </w:pPr>
    </w:p>
    <w:p w14:paraId="46B33C4C" w14:textId="77777777" w:rsidR="002B10FA" w:rsidRDefault="00F1666A">
      <w:pPr>
        <w:spacing w:line="240" w:lineRule="exact"/>
        <w:ind w:left="7070"/>
        <w:rPr>
          <w:sz w:val="22"/>
          <w:szCs w:val="22"/>
        </w:rPr>
      </w:pPr>
      <w:r>
        <w:rPr>
          <w:b/>
          <w:w w:val="99"/>
          <w:position w:val="-1"/>
          <w:sz w:val="22"/>
          <w:szCs w:val="22"/>
          <w:u w:val="thick" w:color="000000"/>
        </w:rPr>
        <w:t>EXAMPLE</w:t>
      </w:r>
    </w:p>
    <w:p w14:paraId="651D02C7" w14:textId="77777777" w:rsidR="002B10FA" w:rsidRDefault="002B10FA">
      <w:pPr>
        <w:spacing w:before="2" w:line="220" w:lineRule="exact"/>
        <w:rPr>
          <w:sz w:val="22"/>
          <w:szCs w:val="22"/>
        </w:rPr>
        <w:sectPr w:rsidR="002B10FA">
          <w:type w:val="continuous"/>
          <w:pgSz w:w="12240" w:h="15840"/>
          <w:pgMar w:top="300" w:right="720" w:bottom="280" w:left="300" w:header="720" w:footer="720" w:gutter="0"/>
          <w:cols w:space="720"/>
        </w:sectPr>
      </w:pPr>
    </w:p>
    <w:p w14:paraId="25007DF6" w14:textId="1F2D5F7B" w:rsidR="002B10FA" w:rsidRDefault="00F1666A">
      <w:pPr>
        <w:spacing w:before="34"/>
        <w:ind w:left="106" w:right="-50"/>
      </w:pPr>
      <w:r>
        <w:t>Thurs. 3/3</w:t>
      </w:r>
    </w:p>
    <w:p w14:paraId="1EED0EE6" w14:textId="7AE96AED" w:rsidR="002B10FA" w:rsidRDefault="00F1666A">
      <w:pPr>
        <w:spacing w:before="34"/>
        <w:ind w:right="-50"/>
      </w:pPr>
      <w:r>
        <w:br w:type="column"/>
      </w:r>
      <w:r>
        <w:t>Fri. 3/4</w:t>
      </w:r>
      <w:r>
        <w:t xml:space="preserve">             Sat. 3/5</w:t>
      </w:r>
      <w:r>
        <w:t xml:space="preserve">             </w:t>
      </w:r>
    </w:p>
    <w:p w14:paraId="076160CE" w14:textId="17BFE1C7" w:rsidR="002B10FA" w:rsidRDefault="00F1666A">
      <w:pPr>
        <w:spacing w:before="34"/>
      </w:pPr>
      <w:r>
        <w:br w:type="column"/>
      </w:r>
      <w:r>
        <w:t>Thurs. 3/3</w:t>
      </w:r>
    </w:p>
    <w:p w14:paraId="3DCB6ABF" w14:textId="77777777" w:rsidR="002B10FA" w:rsidRDefault="00F1666A">
      <w:pPr>
        <w:rPr>
          <w:sz w:val="24"/>
          <w:szCs w:val="24"/>
        </w:rPr>
      </w:pPr>
      <w:r>
        <w:rPr>
          <w:sz w:val="24"/>
          <w:szCs w:val="24"/>
        </w:rPr>
        <w:t>Drive to</w:t>
      </w:r>
    </w:p>
    <w:p w14:paraId="3FCAE5CC" w14:textId="77777777" w:rsidR="002B10FA" w:rsidRDefault="00F1666A">
      <w:pPr>
        <w:ind w:right="-56"/>
        <w:rPr>
          <w:sz w:val="24"/>
          <w:szCs w:val="24"/>
        </w:rPr>
      </w:pPr>
      <w:r>
        <w:rPr>
          <w:sz w:val="24"/>
          <w:szCs w:val="24"/>
        </w:rPr>
        <w:t>Mesquite</w:t>
      </w:r>
    </w:p>
    <w:p w14:paraId="65DE96BA" w14:textId="77777777" w:rsidR="002B10FA" w:rsidRDefault="00F1666A">
      <w:pPr>
        <w:spacing w:line="244" w:lineRule="auto"/>
        <w:ind w:right="-9"/>
        <w:rPr>
          <w:sz w:val="24"/>
          <w:szCs w:val="24"/>
        </w:rPr>
      </w:pPr>
      <w:r>
        <w:rPr>
          <w:sz w:val="24"/>
          <w:szCs w:val="24"/>
        </w:rPr>
        <w:t>&amp;1 night game</w:t>
      </w:r>
    </w:p>
    <w:p w14:paraId="274952AF" w14:textId="77FCA747" w:rsidR="002B10FA" w:rsidRDefault="00F1666A">
      <w:pPr>
        <w:spacing w:before="34"/>
      </w:pPr>
      <w:r>
        <w:br w:type="column"/>
      </w:r>
      <w:r>
        <w:t>Fri. 3/4</w:t>
      </w:r>
    </w:p>
    <w:p w14:paraId="42F5D9BE" w14:textId="77777777" w:rsidR="002B10FA" w:rsidRDefault="00F1666A">
      <w:pPr>
        <w:ind w:right="-41"/>
        <w:rPr>
          <w:sz w:val="24"/>
          <w:szCs w:val="24"/>
        </w:rPr>
      </w:pPr>
      <w:r>
        <w:rPr>
          <w:sz w:val="24"/>
          <w:szCs w:val="24"/>
        </w:rPr>
        <w:t>Double</w:t>
      </w:r>
      <w:r>
        <w:rPr>
          <w:sz w:val="24"/>
          <w:szCs w:val="24"/>
        </w:rPr>
        <w:t xml:space="preserve"> Header any time</w:t>
      </w:r>
    </w:p>
    <w:p w14:paraId="6CAF2384" w14:textId="49049136" w:rsidR="002B10FA" w:rsidRDefault="00F1666A">
      <w:pPr>
        <w:spacing w:before="34"/>
      </w:pPr>
      <w:r>
        <w:br w:type="column"/>
      </w:r>
      <w:r>
        <w:t>Sat. 3/5</w:t>
      </w:r>
    </w:p>
    <w:p w14:paraId="15F26276" w14:textId="77777777" w:rsidR="002B10FA" w:rsidRDefault="00F1666A">
      <w:pPr>
        <w:spacing w:line="244" w:lineRule="auto"/>
        <w:ind w:right="-41"/>
        <w:rPr>
          <w:sz w:val="24"/>
          <w:szCs w:val="24"/>
        </w:rPr>
      </w:pPr>
      <w:r>
        <w:rPr>
          <w:sz w:val="24"/>
          <w:szCs w:val="24"/>
        </w:rPr>
        <w:t>2 PM Games</w:t>
      </w:r>
    </w:p>
    <w:p w14:paraId="0EB804BD" w14:textId="4F439BAF" w:rsidR="002B10FA" w:rsidRDefault="00F1666A">
      <w:pPr>
        <w:spacing w:before="34"/>
      </w:pPr>
      <w:r>
        <w:br w:type="column"/>
      </w:r>
    </w:p>
    <w:p w14:paraId="449A7F28" w14:textId="32F1C751" w:rsidR="002B10FA" w:rsidRDefault="002B10FA">
      <w:pPr>
        <w:ind w:right="153"/>
        <w:rPr>
          <w:sz w:val="24"/>
          <w:szCs w:val="24"/>
        </w:rPr>
        <w:sectPr w:rsidR="002B10FA">
          <w:type w:val="continuous"/>
          <w:pgSz w:w="12240" w:h="15840"/>
          <w:pgMar w:top="300" w:right="720" w:bottom="280" w:left="300" w:header="720" w:footer="720" w:gutter="0"/>
          <w:cols w:num="6" w:space="720" w:equalWidth="0">
            <w:col w:w="929" w:space="417"/>
            <w:col w:w="3171" w:space="1968"/>
            <w:col w:w="894" w:space="347"/>
            <w:col w:w="833" w:space="407"/>
            <w:col w:w="666" w:space="574"/>
            <w:col w:w="1014"/>
          </w:cols>
        </w:sectPr>
      </w:pPr>
    </w:p>
    <w:p w14:paraId="760CF9B8" w14:textId="77777777" w:rsidR="002B10FA" w:rsidRDefault="00F1666A">
      <w:pPr>
        <w:spacing w:before="2" w:line="140" w:lineRule="exact"/>
        <w:rPr>
          <w:sz w:val="14"/>
          <w:szCs w:val="14"/>
        </w:rPr>
      </w:pPr>
      <w:r>
        <w:pict w14:anchorId="1EE65C21">
          <v:group id="_x0000_s1033" style="position:absolute;margin-left:12.3pt;margin-top:564.1pt;width:249.9pt;height:117.75pt;z-index:-251657216;mso-position-horizontal-relative:page;mso-position-vertical-relative:page" coordorigin="247,11282" coordsize="4998,2355">
            <v:shape id="_x0000_s1037" style="position:absolute;left:1494;top:11289;width:1240;height:2340" coordorigin="1494,11289" coordsize="1240,2340" path="m1494,13629r1240,l2734,11289r-1240,l1494,13629xe" filled="f">
              <v:path arrowok="t"/>
            </v:shape>
            <v:shape id="_x0000_s1036" style="position:absolute;left:2757;top:11289;width:1240;height:2340" coordorigin="2757,11289" coordsize="1240,2340" path="m2757,13629r1240,l3997,11289r-1240,l2757,13629xe" filled="f">
              <v:path arrowok="t"/>
            </v:shape>
            <v:shape id="_x0000_s1035" style="position:absolute;left:3997;top:11289;width:1240;height:2340" coordorigin="3997,11289" coordsize="1240,2340" path="m3997,13629r1240,l5237,11289r-1240,l3997,13629xe" filled="f">
              <v:path arrowok="t"/>
            </v:shape>
            <v:shape id="_x0000_s1034" style="position:absolute;left:254;top:11289;width:1240;height:2340" coordorigin="254,11289" coordsize="1240,2340" path="m254,13629r1240,l1494,11289r-1240,l254,13629xe" filled="f">
              <v:path arrowok="t"/>
            </v:shape>
            <w10:wrap anchorx="page" anchory="page"/>
          </v:group>
        </w:pict>
      </w:r>
      <w:r>
        <w:pict w14:anchorId="06690F5F">
          <v:group id="_x0000_s1028" style="position:absolute;margin-left:331.3pt;margin-top:564.1pt;width:248.75pt;height:117.75pt;z-index:-251658240;mso-position-horizontal-relative:page;mso-position-vertical-relative:page" coordorigin="6626,11282" coordsize="4975,2355">
            <v:shape id="_x0000_s1032" style="position:absolute;left:10353;top:11289;width:1240;height:2340" coordorigin="10353,11289" coordsize="1240,2340" path="m10353,13629r1240,l11593,11289r-1240,l10353,13629xe" filled="f">
              <v:path arrowok="t"/>
            </v:shape>
            <v:shape id="_x0000_s1031" style="position:absolute;left:9113;top:11289;width:1240;height:2340" coordorigin="9113,11289" coordsize="1240,2340" path="m9113,13629r1240,l10353,11289r-1240,l9113,13629xe" filled="f">
              <v:path arrowok="t"/>
            </v:shape>
            <v:shape id="_x0000_s1030" style="position:absolute;left:7873;top:11289;width:1240;height:2340" coordorigin="7873,11289" coordsize="1240,2340" path="m7873,13629r1240,l9113,11289r-1240,l7873,13629xe" filled="f">
              <v:path arrowok="t"/>
            </v:shape>
            <v:shape id="_x0000_s1029" style="position:absolute;left:6633;top:11289;width:1240;height:2340" coordorigin="6633,11289" coordsize="1240,2340" path="m6633,13629r1240,l7873,11289r-1240,l6633,13629xe" filled="f">
              <v:path arrowok="t"/>
            </v:shape>
            <w10:wrap anchorx="page" anchory="page"/>
          </v:group>
        </w:pict>
      </w:r>
      <w:r>
        <w:pict w14:anchorId="077F5787">
          <v:group id="_x0000_s1026" style="position:absolute;margin-left:36.4pt;margin-top:744.75pt;width:539.25pt;height:0;z-index:-251660288;mso-position-horizontal-relative:page;mso-position-vertical-relative:page" coordorigin="728,14895" coordsize="10785,0">
            <v:shape id="_x0000_s1027" style="position:absolute;left:728;top:14895;width:10785;height:0" coordorigin="728,14895" coordsize="10785,0" path="m728,14895r10785,e" filled="f">
              <v:path arrowok="t"/>
            </v:shape>
            <w10:wrap anchorx="page" anchory="page"/>
          </v:group>
        </w:pict>
      </w:r>
    </w:p>
    <w:p w14:paraId="6AD50007" w14:textId="77777777" w:rsidR="002B10FA" w:rsidRDefault="002B10FA">
      <w:pPr>
        <w:spacing w:line="200" w:lineRule="exact"/>
      </w:pPr>
    </w:p>
    <w:p w14:paraId="086EF3DF" w14:textId="77777777" w:rsidR="002B10FA" w:rsidRDefault="002B10FA">
      <w:pPr>
        <w:spacing w:line="200" w:lineRule="exact"/>
      </w:pPr>
    </w:p>
    <w:p w14:paraId="238E7812" w14:textId="77777777" w:rsidR="002B10FA" w:rsidRDefault="002B10FA">
      <w:pPr>
        <w:spacing w:line="200" w:lineRule="exact"/>
      </w:pPr>
    </w:p>
    <w:p w14:paraId="2BA11E03" w14:textId="77777777" w:rsidR="002B10FA" w:rsidRDefault="002B10FA">
      <w:pPr>
        <w:spacing w:line="200" w:lineRule="exact"/>
      </w:pPr>
    </w:p>
    <w:p w14:paraId="5F0919E7" w14:textId="77777777" w:rsidR="002B10FA" w:rsidRDefault="002B10FA">
      <w:pPr>
        <w:spacing w:line="200" w:lineRule="exact"/>
      </w:pPr>
    </w:p>
    <w:p w14:paraId="7B339153" w14:textId="77777777" w:rsidR="002B10FA" w:rsidRDefault="002B10FA">
      <w:pPr>
        <w:spacing w:line="200" w:lineRule="exact"/>
      </w:pPr>
    </w:p>
    <w:p w14:paraId="045B1843" w14:textId="77777777" w:rsidR="002B10FA" w:rsidRDefault="002B10FA">
      <w:pPr>
        <w:spacing w:line="200" w:lineRule="exact"/>
      </w:pPr>
    </w:p>
    <w:p w14:paraId="35BE869A" w14:textId="77777777" w:rsidR="002B10FA" w:rsidRDefault="002B10FA">
      <w:pPr>
        <w:spacing w:line="200" w:lineRule="exact"/>
      </w:pPr>
    </w:p>
    <w:p w14:paraId="693E87A0" w14:textId="77777777" w:rsidR="002B10FA" w:rsidRDefault="002B10FA">
      <w:pPr>
        <w:spacing w:line="200" w:lineRule="exact"/>
      </w:pPr>
    </w:p>
    <w:p w14:paraId="1EE6027B" w14:textId="77777777" w:rsidR="002B10FA" w:rsidRDefault="00F1666A">
      <w:pPr>
        <w:spacing w:before="26"/>
        <w:ind w:left="3780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w w:val="99"/>
          <w:sz w:val="19"/>
          <w:szCs w:val="19"/>
        </w:rPr>
        <w:t>©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2008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National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Club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Baseball</w:t>
      </w:r>
      <w:r>
        <w:rPr>
          <w:rFonts w:ascii="Verdana" w:eastAsia="Verdana" w:hAnsi="Verdana" w:cs="Verdana"/>
          <w:sz w:val="19"/>
          <w:szCs w:val="19"/>
        </w:rPr>
        <w:t xml:space="preserve"> </w:t>
      </w:r>
      <w:r>
        <w:rPr>
          <w:rFonts w:ascii="Verdana" w:eastAsia="Verdana" w:hAnsi="Verdana" w:cs="Verdana"/>
          <w:w w:val="99"/>
          <w:sz w:val="19"/>
          <w:szCs w:val="19"/>
        </w:rPr>
        <w:t>Association</w:t>
      </w:r>
    </w:p>
    <w:sectPr w:rsidR="002B10FA">
      <w:type w:val="continuous"/>
      <w:pgSz w:w="12240" w:h="15840"/>
      <w:pgMar w:top="300" w:right="72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E237E"/>
    <w:multiLevelType w:val="multilevel"/>
    <w:tmpl w:val="B3BCAA5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0FA"/>
    <w:rsid w:val="002B10FA"/>
    <w:rsid w:val="00F1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289BC540"/>
  <w15:docId w15:val="{6C980505-EEE8-4165-8D5C-4E1A538A7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Owner</cp:lastModifiedBy>
  <cp:revision>2</cp:revision>
  <dcterms:created xsi:type="dcterms:W3CDTF">2021-10-05T14:47:00Z</dcterms:created>
  <dcterms:modified xsi:type="dcterms:W3CDTF">2021-10-05T14:49:00Z</dcterms:modified>
</cp:coreProperties>
</file>